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EC6CB" w14:textId="5CF0FA17" w:rsidR="0011141D" w:rsidRDefault="0011141D" w:rsidP="00920839"/>
    <w:p w14:paraId="457939DE" w14:textId="77777777" w:rsidR="0051396A" w:rsidRDefault="0051396A" w:rsidP="00920839"/>
    <w:p w14:paraId="39126149" w14:textId="112B00EB" w:rsidR="0054288F" w:rsidRDefault="0054288F" w:rsidP="00920839"/>
    <w:p w14:paraId="39CEF137" w14:textId="5308AD83" w:rsidR="0054288F" w:rsidRDefault="0054288F" w:rsidP="00920839"/>
    <w:p w14:paraId="5352D8BF" w14:textId="388DA849" w:rsidR="00CE3FF3" w:rsidRDefault="00CE3FF3" w:rsidP="00CE3FF3">
      <w:r>
        <w:t>Emergency Department</w:t>
      </w:r>
    </w:p>
    <w:p w14:paraId="2C51F0DA" w14:textId="77777777" w:rsidR="00CE3FF3" w:rsidRDefault="00CE3FF3" w:rsidP="00CE3FF3">
      <w:r>
        <w:t>Royal Berkshire Hospital</w:t>
      </w:r>
    </w:p>
    <w:p w14:paraId="5E91B063" w14:textId="77777777" w:rsidR="00CE3FF3" w:rsidRDefault="00CE3FF3" w:rsidP="00CE3FF3">
      <w:r>
        <w:t>Reading</w:t>
      </w:r>
    </w:p>
    <w:p w14:paraId="1628B3F6" w14:textId="77777777" w:rsidR="00CE3FF3" w:rsidRDefault="00CE3FF3" w:rsidP="00CE3FF3"/>
    <w:p w14:paraId="328CB0B8" w14:textId="77777777" w:rsidR="00CE3FF3" w:rsidRDefault="00CE3FF3" w:rsidP="00CE3FF3">
      <w:r>
        <w:t>Date………………….</w:t>
      </w:r>
    </w:p>
    <w:p w14:paraId="5A646034" w14:textId="77777777" w:rsidR="00CE3FF3" w:rsidRDefault="00CE3FF3" w:rsidP="00CE3FF3"/>
    <w:p w14:paraId="57CB912B" w14:textId="77777777" w:rsidR="00CE3FF3" w:rsidRDefault="00CE3FF3" w:rsidP="00CE3FF3"/>
    <w:p w14:paraId="378CF623" w14:textId="020D9EC6" w:rsidR="00CE3FF3" w:rsidRDefault="00CE3FF3" w:rsidP="00CE3FF3">
      <w:r>
        <w:t>Dear Emergency Department</w:t>
      </w:r>
    </w:p>
    <w:p w14:paraId="35CB7C8D" w14:textId="37AC7E7B" w:rsidR="00CE3FF3" w:rsidRPr="00E36448" w:rsidRDefault="00CE3FF3" w:rsidP="00CE3FF3">
      <w:pPr>
        <w:rPr>
          <w:b/>
          <w:bCs/>
        </w:rPr>
      </w:pPr>
      <w:r w:rsidRPr="00E36448">
        <w:rPr>
          <w:b/>
          <w:bCs/>
        </w:rPr>
        <w:t xml:space="preserve">Re University of Reading </w:t>
      </w:r>
      <w:r w:rsidR="000F6CCA">
        <w:rPr>
          <w:b/>
          <w:bCs/>
        </w:rPr>
        <w:t>Employee</w:t>
      </w:r>
      <w:r w:rsidRPr="00E36448">
        <w:rPr>
          <w:b/>
          <w:bCs/>
        </w:rPr>
        <w:t>/Student Sharps Injury</w:t>
      </w:r>
    </w:p>
    <w:p w14:paraId="5A75ECE9" w14:textId="77777777" w:rsidR="00CE3FF3" w:rsidRDefault="00CE3FF3" w:rsidP="00CE3FF3"/>
    <w:p w14:paraId="56AC0FF6" w14:textId="66EA881C" w:rsidR="00EA394B" w:rsidRDefault="00EA394B" w:rsidP="00EA394B">
      <w:r>
        <w:t>The following employee/student …………………………………………… has experienced a sharps/splash incident whilst working in an area where the following are used:</w:t>
      </w:r>
    </w:p>
    <w:p w14:paraId="21ED3513" w14:textId="77777777" w:rsidR="00EA394B" w:rsidRDefault="00EA394B" w:rsidP="00EA394B">
      <w:pPr>
        <w:ind w:firstLine="510"/>
      </w:pPr>
      <w:r>
        <w:t>•</w:t>
      </w:r>
      <w:r>
        <w:tab/>
        <w:t>Unscreened human blood</w:t>
      </w:r>
    </w:p>
    <w:p w14:paraId="2419E92E" w14:textId="77777777" w:rsidR="00EA394B" w:rsidRDefault="00EA394B" w:rsidP="00EA394B">
      <w:pPr>
        <w:ind w:firstLine="510"/>
      </w:pPr>
      <w:r>
        <w:t>•</w:t>
      </w:r>
      <w:r>
        <w:tab/>
        <w:t>Faeces</w:t>
      </w:r>
    </w:p>
    <w:p w14:paraId="111343EF" w14:textId="77777777" w:rsidR="00EA394B" w:rsidRDefault="00EA394B" w:rsidP="00EA394B">
      <w:pPr>
        <w:ind w:firstLine="510"/>
      </w:pPr>
      <w:r>
        <w:t>•</w:t>
      </w:r>
      <w:r>
        <w:tab/>
        <w:t>Saliva</w:t>
      </w:r>
    </w:p>
    <w:p w14:paraId="2B21E079" w14:textId="77777777" w:rsidR="00EA394B" w:rsidRDefault="00EA394B" w:rsidP="00EA394B">
      <w:pPr>
        <w:ind w:firstLine="510"/>
      </w:pPr>
      <w:r>
        <w:t>•</w:t>
      </w:r>
      <w:r>
        <w:tab/>
        <w:t>Urine</w:t>
      </w:r>
    </w:p>
    <w:p w14:paraId="4DAD41B8" w14:textId="77777777" w:rsidR="00EA394B" w:rsidRDefault="00EA394B" w:rsidP="00EA394B"/>
    <w:p w14:paraId="0ABF1FCA" w14:textId="77777777" w:rsidR="00EA394B" w:rsidRDefault="00EA394B" w:rsidP="00EA394B">
      <w:r>
        <w:t>In view of the nature of the laboratory work it is unlikely a source patient can be identified.</w:t>
      </w:r>
    </w:p>
    <w:p w14:paraId="61938370" w14:textId="77777777" w:rsidR="00CE3FF3" w:rsidRDefault="00CE3FF3" w:rsidP="00CE3F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8"/>
      </w:tblGrid>
      <w:tr w:rsidR="00CE3FF3" w14:paraId="738C2886" w14:textId="77777777" w:rsidTr="00CE3FF3">
        <w:tc>
          <w:tcPr>
            <w:tcW w:w="8778" w:type="dxa"/>
          </w:tcPr>
          <w:p w14:paraId="4394852A" w14:textId="77777777" w:rsidR="00CE3FF3" w:rsidRPr="00CE3FF3" w:rsidRDefault="00CE3FF3" w:rsidP="00CE3FF3">
            <w:r w:rsidRPr="00CE3FF3">
              <w:t>Please note</w:t>
            </w:r>
          </w:p>
          <w:p w14:paraId="33C57A5E" w14:textId="2E363535" w:rsidR="00CE3FF3" w:rsidRPr="00CE3FF3" w:rsidRDefault="00CE3FF3" w:rsidP="00CE3FF3">
            <w:r w:rsidRPr="00CE3FF3">
              <w:t xml:space="preserve">The University of Reading does not have an Occupational Health Service that operates 24 hours a day </w:t>
            </w:r>
            <w:r w:rsidR="005C4A32">
              <w:t>/</w:t>
            </w:r>
            <w:r w:rsidRPr="00CE3FF3">
              <w:t xml:space="preserve"> 7 days a week and this injury may have occurred outside of our usual hours.</w:t>
            </w:r>
          </w:p>
          <w:p w14:paraId="39F44762" w14:textId="5F82C3A5" w:rsidR="00CE3FF3" w:rsidRPr="00CE3FF3" w:rsidRDefault="00CE3FF3" w:rsidP="00CE3FF3">
            <w:r w:rsidRPr="00CE3FF3">
              <w:t xml:space="preserve">The </w:t>
            </w:r>
            <w:r w:rsidR="000F6CCA">
              <w:t xml:space="preserve">University of Reading </w:t>
            </w:r>
            <w:r w:rsidRPr="00CE3FF3">
              <w:t xml:space="preserve">Occupational Health Service </w:t>
            </w:r>
            <w:r w:rsidR="000F6CCA">
              <w:t xml:space="preserve">is </w:t>
            </w:r>
            <w:r w:rsidRPr="00CE3FF3">
              <w:t xml:space="preserve">unable to take blood or provide Post Exposure Prophylaxis and hence this </w:t>
            </w:r>
            <w:r w:rsidR="000F6CCA">
              <w:t>Employee</w:t>
            </w:r>
            <w:r w:rsidRPr="00CE3FF3">
              <w:t xml:space="preserve">/Student has been advised to attend </w:t>
            </w:r>
            <w:r w:rsidR="000F6CCA">
              <w:t>the Emergency Department</w:t>
            </w:r>
            <w:r w:rsidRPr="00CE3FF3">
              <w:t>.</w:t>
            </w:r>
          </w:p>
          <w:p w14:paraId="245888FD" w14:textId="77777777" w:rsidR="00CE3FF3" w:rsidRDefault="00CE3FF3" w:rsidP="00CE3FF3"/>
        </w:tc>
      </w:tr>
    </w:tbl>
    <w:p w14:paraId="20E08F05" w14:textId="77777777" w:rsidR="00CE3FF3" w:rsidRDefault="00CE3FF3" w:rsidP="00CE3FF3"/>
    <w:p w14:paraId="73470877" w14:textId="2F6E9B17" w:rsidR="00CE3FF3" w:rsidRDefault="00CE3FF3" w:rsidP="00CE3FF3">
      <w:r>
        <w:t xml:space="preserve">Following the incident the </w:t>
      </w:r>
      <w:r w:rsidR="000F6CCA">
        <w:t>Employee</w:t>
      </w:r>
      <w:r>
        <w:t xml:space="preserve">/Student </w:t>
      </w:r>
      <w:r w:rsidR="000F6CCA">
        <w:t xml:space="preserve">has </w:t>
      </w:r>
      <w:r w:rsidR="005C4A32">
        <w:t>carried out the following</w:t>
      </w:r>
      <w:r>
        <w:t xml:space="preserve"> first aid measures including: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8"/>
      </w:tblGrid>
      <w:tr w:rsidR="000F6CCA" w14:paraId="245D45DB" w14:textId="77777777" w:rsidTr="00EA394B">
        <w:trPr>
          <w:trHeight w:val="1747"/>
        </w:trPr>
        <w:tc>
          <w:tcPr>
            <w:tcW w:w="8778" w:type="dxa"/>
          </w:tcPr>
          <w:p w14:paraId="4A1026A4" w14:textId="77777777" w:rsidR="000F6CCA" w:rsidRDefault="000F6CCA" w:rsidP="00CE3FF3"/>
          <w:p w14:paraId="7C09A577" w14:textId="77777777" w:rsidR="000F6CCA" w:rsidRDefault="000F6CCA" w:rsidP="00CE3FF3"/>
          <w:p w14:paraId="19B087FA" w14:textId="77777777" w:rsidR="000F6CCA" w:rsidRDefault="000F6CCA" w:rsidP="00CE3FF3"/>
        </w:tc>
      </w:tr>
    </w:tbl>
    <w:p w14:paraId="5BE4EDA5" w14:textId="77777777" w:rsidR="00CE3FF3" w:rsidRDefault="00CE3FF3" w:rsidP="00CE3FF3"/>
    <w:p w14:paraId="0AAA6BB1" w14:textId="0D385B8F" w:rsidR="00CE3FF3" w:rsidRPr="00CE3FF3" w:rsidRDefault="00CE3FF3" w:rsidP="00CE3FF3">
      <w:pPr>
        <w:rPr>
          <w:b/>
          <w:bCs/>
        </w:rPr>
      </w:pPr>
      <w:r w:rsidRPr="00CE3FF3">
        <w:rPr>
          <w:b/>
          <w:bCs/>
        </w:rPr>
        <w:lastRenderedPageBreak/>
        <w:t>Services Requested</w:t>
      </w:r>
    </w:p>
    <w:p w14:paraId="16256E0C" w14:textId="78C0F722" w:rsidR="00CE3FF3" w:rsidRDefault="00CE3FF3" w:rsidP="00CE3FF3">
      <w:pPr>
        <w:rPr>
          <w:b/>
          <w:bCs/>
        </w:rPr>
      </w:pPr>
      <w:r w:rsidRPr="00CE3FF3">
        <w:rPr>
          <w:b/>
          <w:bCs/>
        </w:rPr>
        <w:t xml:space="preserve">I would be grateful if you can assess the </w:t>
      </w:r>
      <w:r w:rsidR="000F6CCA">
        <w:rPr>
          <w:b/>
          <w:bCs/>
        </w:rPr>
        <w:t>employee</w:t>
      </w:r>
      <w:r w:rsidRPr="00CE3FF3">
        <w:rPr>
          <w:b/>
          <w:bCs/>
        </w:rPr>
        <w:t xml:space="preserve">/student </w:t>
      </w:r>
      <w:r w:rsidR="005C4A32">
        <w:rPr>
          <w:b/>
          <w:bCs/>
        </w:rPr>
        <w:t xml:space="preserve">and consider </w:t>
      </w:r>
      <w:r w:rsidRPr="00CE3FF3">
        <w:rPr>
          <w:b/>
          <w:bCs/>
        </w:rPr>
        <w:t xml:space="preserve">the following: </w:t>
      </w:r>
    </w:p>
    <w:p w14:paraId="407509F7" w14:textId="77777777" w:rsidR="00CE3FF3" w:rsidRPr="00CE3FF3" w:rsidRDefault="00CE3FF3" w:rsidP="00CE3FF3">
      <w:pPr>
        <w:rPr>
          <w:b/>
          <w:bCs/>
        </w:rPr>
      </w:pPr>
    </w:p>
    <w:p w14:paraId="34FB85B9" w14:textId="77777777" w:rsidR="00CE3FF3" w:rsidRPr="004262D4" w:rsidRDefault="00CE3FF3" w:rsidP="00CE3FF3">
      <w:pPr>
        <w:rPr>
          <w:b/>
          <w:bCs/>
        </w:rPr>
      </w:pPr>
      <w:r w:rsidRPr="004262D4">
        <w:rPr>
          <w:b/>
          <w:bCs/>
        </w:rPr>
        <w:t>Was the source considered high risk for Hepatitis B:</w:t>
      </w:r>
    </w:p>
    <w:p w14:paraId="3045C900" w14:textId="4C1929C7" w:rsidR="00CE3FF3" w:rsidRDefault="00CE3FF3" w:rsidP="00CE3FF3">
      <w:r w:rsidRPr="004262D4">
        <w:t>Can a Hepatitis B Booster be given or a course</w:t>
      </w:r>
      <w:r w:rsidR="00071571">
        <w:t xml:space="preserve"> </w:t>
      </w:r>
      <w:r w:rsidRPr="004262D4">
        <w:t>of Hepatitis B commenced</w:t>
      </w:r>
      <w:r>
        <w:t xml:space="preserve"> or does Hepatitis B immunoglobulin need to be considered?</w:t>
      </w:r>
    </w:p>
    <w:p w14:paraId="1C22F47F" w14:textId="77777777" w:rsidR="00071571" w:rsidRDefault="00071571" w:rsidP="00CE3FF3"/>
    <w:p w14:paraId="0A321F46" w14:textId="0A67A43D" w:rsidR="00071571" w:rsidRDefault="00071571" w:rsidP="00071571">
      <w:r>
        <w:t xml:space="preserve">See Green book Table 18.8  </w:t>
      </w:r>
      <w:r w:rsidRPr="00071571">
        <w:t>Hepatitis B prophylaxis for reported exposure incidents</w:t>
      </w:r>
    </w:p>
    <w:p w14:paraId="3737ED02" w14:textId="30F07F07" w:rsidR="00071571" w:rsidRDefault="00071571" w:rsidP="00CE3FF3">
      <w:hyperlink r:id="rId8" w:history="1">
        <w:r w:rsidRPr="006C18A8">
          <w:rPr>
            <w:rStyle w:val="Hyperlink"/>
          </w:rPr>
          <w:t>https://assets.publishing.service.gov.uk/media/68385046e0f10eed80aafad9/Hepatitis-B-green_book-chapter-18-06-03-2025.pdf</w:t>
        </w:r>
      </w:hyperlink>
    </w:p>
    <w:p w14:paraId="3B835D1C" w14:textId="77777777" w:rsidR="00071571" w:rsidRDefault="00071571" w:rsidP="00CE3FF3"/>
    <w:p w14:paraId="7F9B9DC2" w14:textId="77777777" w:rsidR="00CE3FF3" w:rsidRPr="004262D4" w:rsidRDefault="00CE3FF3" w:rsidP="00CE3FF3"/>
    <w:p w14:paraId="003CC0B9" w14:textId="6554313F" w:rsidR="00CE3FF3" w:rsidRPr="004262D4" w:rsidRDefault="00CE3FF3" w:rsidP="00CE3FF3">
      <w:pPr>
        <w:rPr>
          <w:b/>
          <w:bCs/>
        </w:rPr>
      </w:pPr>
      <w:r w:rsidRPr="004262D4">
        <w:rPr>
          <w:b/>
          <w:bCs/>
        </w:rPr>
        <w:t xml:space="preserve">Was the source considered a </w:t>
      </w:r>
      <w:r w:rsidR="00EA394B" w:rsidRPr="004262D4">
        <w:rPr>
          <w:b/>
          <w:bCs/>
        </w:rPr>
        <w:t>high-risk</w:t>
      </w:r>
      <w:r w:rsidRPr="004262D4">
        <w:rPr>
          <w:b/>
          <w:bCs/>
        </w:rPr>
        <w:t xml:space="preserve"> source for HIV:</w:t>
      </w:r>
    </w:p>
    <w:p w14:paraId="35BA23C4" w14:textId="09F6E45F" w:rsidR="00CE3FF3" w:rsidRDefault="00CE3FF3" w:rsidP="00CE3FF3">
      <w:r>
        <w:t>Does Post Exposure Prophylaxis need to commence?</w:t>
      </w:r>
    </w:p>
    <w:p w14:paraId="6DB74507" w14:textId="77777777" w:rsidR="00CE3FF3" w:rsidRDefault="00CE3FF3" w:rsidP="00CE3FF3"/>
    <w:p w14:paraId="40FAF6A3" w14:textId="77777777" w:rsidR="00CE3FF3" w:rsidRDefault="00CE3FF3" w:rsidP="00CE3FF3">
      <w:pPr>
        <w:rPr>
          <w:b/>
          <w:bCs/>
        </w:rPr>
      </w:pPr>
      <w:r w:rsidRPr="004262D4">
        <w:rPr>
          <w:b/>
          <w:bCs/>
        </w:rPr>
        <w:t>Was the Source a high risk for Hepatitis C:</w:t>
      </w:r>
    </w:p>
    <w:p w14:paraId="57A4720F" w14:textId="77777777" w:rsidR="00CE3FF3" w:rsidRDefault="00CE3FF3" w:rsidP="00CE3FF3">
      <w:pPr>
        <w:rPr>
          <w:b/>
          <w:bCs/>
        </w:rPr>
      </w:pPr>
    </w:p>
    <w:p w14:paraId="5AB880BD" w14:textId="77777777" w:rsidR="00CE3FF3" w:rsidRDefault="00CE3FF3" w:rsidP="00CE3FF3">
      <w:pPr>
        <w:rPr>
          <w:b/>
          <w:bCs/>
        </w:rPr>
      </w:pPr>
    </w:p>
    <w:p w14:paraId="732FC3F3" w14:textId="5F2351F0" w:rsidR="00CE3FF3" w:rsidRPr="00CE3FF3" w:rsidRDefault="00CE3FF3" w:rsidP="00CE3FF3">
      <w:r w:rsidRPr="00CE3FF3">
        <w:t xml:space="preserve">After the appointment I would be grateful if you can provide the </w:t>
      </w:r>
      <w:r w:rsidR="000F6CCA">
        <w:t>employee</w:t>
      </w:r>
      <w:r w:rsidRPr="00CE3FF3">
        <w:t xml:space="preserve">/student with a record of attendance and actions taken as this will help </w:t>
      </w:r>
      <w:r w:rsidR="000F6CCA">
        <w:t xml:space="preserve">the University </w:t>
      </w:r>
      <w:r w:rsidRPr="00CE3FF3">
        <w:t xml:space="preserve">Occupational Health </w:t>
      </w:r>
      <w:r w:rsidR="000F6CCA">
        <w:t xml:space="preserve">Service </w:t>
      </w:r>
      <w:r w:rsidRPr="00CE3FF3">
        <w:t>to arrange appropriate follow up.</w:t>
      </w:r>
    </w:p>
    <w:p w14:paraId="0A7D33B2" w14:textId="77777777" w:rsidR="00CE3FF3" w:rsidRDefault="00CE3FF3" w:rsidP="00CE3FF3">
      <w:pPr>
        <w:rPr>
          <w:b/>
          <w:bCs/>
        </w:rPr>
      </w:pPr>
    </w:p>
    <w:p w14:paraId="0034F53B" w14:textId="77777777" w:rsidR="00CE3FF3" w:rsidRDefault="00CE3FF3" w:rsidP="00CE3FF3">
      <w:pPr>
        <w:rPr>
          <w:b/>
          <w:bCs/>
        </w:rPr>
      </w:pPr>
    </w:p>
    <w:p w14:paraId="0AB08971" w14:textId="77777777" w:rsidR="00CE3FF3" w:rsidRDefault="00CE3FF3" w:rsidP="00CE3FF3">
      <w:pPr>
        <w:rPr>
          <w:b/>
          <w:bCs/>
        </w:rPr>
      </w:pPr>
    </w:p>
    <w:p w14:paraId="31955F96" w14:textId="77777777" w:rsidR="00CE3FF3" w:rsidRDefault="00CE3FF3" w:rsidP="00CE3FF3">
      <w:pPr>
        <w:rPr>
          <w:b/>
          <w:bCs/>
        </w:rPr>
      </w:pPr>
      <w:r>
        <w:rPr>
          <w:b/>
          <w:bCs/>
        </w:rPr>
        <w:t>Yours faithfully</w:t>
      </w:r>
    </w:p>
    <w:p w14:paraId="4A80D3CD" w14:textId="77777777" w:rsidR="00CE3FF3" w:rsidRDefault="00CE3FF3" w:rsidP="00CE3FF3">
      <w:pPr>
        <w:rPr>
          <w:b/>
          <w:bCs/>
        </w:rPr>
      </w:pPr>
    </w:p>
    <w:p w14:paraId="4B4A33A7" w14:textId="77777777" w:rsidR="00CE3FF3" w:rsidRDefault="00CE3FF3" w:rsidP="00CE3FF3">
      <w:pPr>
        <w:rPr>
          <w:b/>
          <w:bCs/>
        </w:rPr>
      </w:pPr>
    </w:p>
    <w:p w14:paraId="01B08E37" w14:textId="0C906C4E" w:rsidR="000F6CCA" w:rsidRDefault="000F6CCA" w:rsidP="00CE3FF3">
      <w:pPr>
        <w:rPr>
          <w:b/>
          <w:bCs/>
        </w:rPr>
      </w:pPr>
      <w:r>
        <w:rPr>
          <w:b/>
          <w:bCs/>
        </w:rPr>
        <w:t>Name</w:t>
      </w:r>
      <w:r w:rsidR="001E6B2C">
        <w:rPr>
          <w:b/>
          <w:bCs/>
        </w:rPr>
        <w:t xml:space="preserve"> of manager/supervisor completing form</w:t>
      </w:r>
      <w:r>
        <w:rPr>
          <w:b/>
          <w:bCs/>
        </w:rPr>
        <w:t xml:space="preserve">: </w:t>
      </w:r>
    </w:p>
    <w:p w14:paraId="1150E06F" w14:textId="77777777" w:rsidR="001E6B2C" w:rsidRDefault="001E6B2C" w:rsidP="00CE3FF3">
      <w:pPr>
        <w:rPr>
          <w:b/>
          <w:bCs/>
        </w:rPr>
      </w:pPr>
    </w:p>
    <w:p w14:paraId="29380BDC" w14:textId="77777777" w:rsidR="00EA394B" w:rsidRDefault="00EA394B" w:rsidP="00CE3FF3">
      <w:pPr>
        <w:rPr>
          <w:b/>
          <w:bCs/>
        </w:rPr>
      </w:pPr>
    </w:p>
    <w:p w14:paraId="0112E334" w14:textId="77777777" w:rsidR="001E6B2C" w:rsidRDefault="001E6B2C" w:rsidP="00CE3FF3">
      <w:pPr>
        <w:rPr>
          <w:b/>
          <w:bCs/>
        </w:rPr>
      </w:pPr>
    </w:p>
    <w:p w14:paraId="78AC7D75" w14:textId="484B094C" w:rsidR="00CE3FF3" w:rsidRDefault="00CE3FF3" w:rsidP="00CE3FF3">
      <w:pPr>
        <w:rPr>
          <w:b/>
          <w:bCs/>
        </w:rPr>
      </w:pPr>
      <w:r>
        <w:rPr>
          <w:b/>
          <w:bCs/>
        </w:rPr>
        <w:t>Occupational Health Team</w:t>
      </w:r>
    </w:p>
    <w:p w14:paraId="0C55F202" w14:textId="77777777" w:rsidR="00CE3FF3" w:rsidRDefault="00CE3FF3" w:rsidP="00CE3FF3">
      <w:pPr>
        <w:rPr>
          <w:b/>
          <w:bCs/>
        </w:rPr>
      </w:pPr>
      <w:hyperlink r:id="rId9" w:history="1">
        <w:r w:rsidRPr="001F0630">
          <w:rPr>
            <w:rStyle w:val="Hyperlink"/>
            <w:b/>
            <w:bCs/>
          </w:rPr>
          <w:t>occupationalhealth@reading.ac.uk</w:t>
        </w:r>
      </w:hyperlink>
    </w:p>
    <w:p w14:paraId="44928796" w14:textId="77777777" w:rsidR="00131CC2" w:rsidRDefault="00131CC2" w:rsidP="0054288F"/>
    <w:sectPr w:rsidR="00131CC2" w:rsidSect="00B2106D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701" w:right="1418" w:bottom="2495" w:left="1701" w:header="85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C875" w14:textId="77777777" w:rsidR="00780316" w:rsidRDefault="00780316">
      <w:r>
        <w:separator/>
      </w:r>
    </w:p>
  </w:endnote>
  <w:endnote w:type="continuationSeparator" w:id="0">
    <w:p w14:paraId="3B4FD138" w14:textId="77777777" w:rsidR="00780316" w:rsidRDefault="0078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RU Swift Light">
    <w:altName w:val="Times New Roman"/>
    <w:charset w:val="00"/>
    <w:family w:val="auto"/>
    <w:pitch w:val="variable"/>
    <w:sig w:usb0="80000027" w:usb1="0000004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dg Swift">
    <w:altName w:val="Calibri"/>
    <w:charset w:val="00"/>
    <w:family w:val="auto"/>
    <w:pitch w:val="variable"/>
    <w:sig w:usb0="00000001" w:usb1="4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dg Vesta">
    <w:altName w:val="Calibri"/>
    <w:charset w:val="00"/>
    <w:family w:val="auto"/>
    <w:pitch w:val="variable"/>
    <w:sig w:usb0="A00000E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6135" w14:textId="0DCBCECD" w:rsidR="003947A6" w:rsidRDefault="003947A6">
    <w:pPr>
      <w:pStyle w:val="Footer"/>
    </w:pPr>
    <w:r>
      <w:t>University of Reading Occupational Health</w:t>
    </w:r>
    <w:r w:rsidR="00A732CD">
      <w:t>, SN73 letter,</w:t>
    </w:r>
    <w:r>
      <w:t xml:space="preserve"> October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371A" w14:textId="77777777" w:rsidR="008C42D1" w:rsidRDefault="008C42D1" w:rsidP="000F6A06">
    <w:pPr>
      <w:pStyle w:val="Webfooter"/>
    </w:pPr>
    <w:r>
      <w:t>www.reading.ac.uk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D966" w14:textId="77777777" w:rsidR="00780316" w:rsidRDefault="00780316">
      <w:r>
        <w:separator/>
      </w:r>
    </w:p>
  </w:footnote>
  <w:footnote w:type="continuationSeparator" w:id="0">
    <w:p w14:paraId="44A22685" w14:textId="77777777" w:rsidR="00780316" w:rsidRDefault="0078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0432" w14:textId="77777777" w:rsidR="008C42D1" w:rsidRDefault="008C42D1" w:rsidP="00087D3E">
    <w:pPr>
      <w:pStyle w:val="Pagenumbers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3717">
      <w:rPr>
        <w:rStyle w:val="PageNumber"/>
        <w:noProof/>
      </w:rPr>
      <w:t>3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A2CD" w14:textId="77777777" w:rsidR="008C42D1" w:rsidRDefault="000A2173">
    <w:pPr>
      <w:jc w:val="right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A519BA7" wp14:editId="47CD15F5">
          <wp:simplePos x="0" y="0"/>
          <wp:positionH relativeFrom="page">
            <wp:posOffset>669925</wp:posOffset>
          </wp:positionH>
          <wp:positionV relativeFrom="page">
            <wp:posOffset>467995</wp:posOffset>
          </wp:positionV>
          <wp:extent cx="1443990" cy="470535"/>
          <wp:effectExtent l="0" t="0" r="3810" b="5715"/>
          <wp:wrapNone/>
          <wp:docPr id="34" name="Picture 34" descr="UR Devic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UR Device 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1D02C00" wp14:editId="4A34C73A">
              <wp:simplePos x="0" y="0"/>
              <wp:positionH relativeFrom="page">
                <wp:posOffset>4921885</wp:posOffset>
              </wp:positionH>
              <wp:positionV relativeFrom="page">
                <wp:posOffset>504190</wp:posOffset>
              </wp:positionV>
              <wp:extent cx="2484120" cy="2319655"/>
              <wp:effectExtent l="0" t="0" r="4445" b="0"/>
              <wp:wrapSquare wrapText="left"/>
              <wp:docPr id="3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84120" cy="2319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68CDA4B" w14:textId="77777777" w:rsidR="008C42D1" w:rsidRDefault="008C42D1">
                          <w:pPr>
                            <w:pStyle w:val="Unitname"/>
                          </w:pPr>
                          <w:r>
                            <w:t>Occupational Health Service</w:t>
                          </w:r>
                        </w:p>
                        <w:p w14:paraId="049F3C20" w14:textId="228FA519" w:rsidR="008C42D1" w:rsidRDefault="000A2173">
                          <w:pPr>
                            <w:pStyle w:val="Address"/>
                          </w:pPr>
                          <w:r>
                            <w:t>JJ Thom</w:t>
                          </w:r>
                          <w:r w:rsidR="008C42D1">
                            <w:t>son Building, University of Reading</w:t>
                          </w:r>
                          <w:r w:rsidR="00CB540E">
                            <w:t xml:space="preserve">, </w:t>
                          </w:r>
                          <w:r w:rsidR="008C42D1">
                            <w:br/>
                            <w:t>Building 3, 1</w:t>
                          </w:r>
                          <w:r w:rsidR="008C42D1" w:rsidRPr="005665F9">
                            <w:rPr>
                              <w:vertAlign w:val="superscript"/>
                            </w:rPr>
                            <w:t>st</w:t>
                          </w:r>
                          <w:r w:rsidR="009814BB">
                            <w:t xml:space="preserve"> Floor, Rooms 117A/117B</w:t>
                          </w:r>
                          <w:r w:rsidR="008C42D1">
                            <w:t>, Whiteknights</w:t>
                          </w:r>
                          <w:r w:rsidR="008C42D1">
                            <w:br/>
                            <w:t>Reading, Berkshire</w:t>
                          </w:r>
                          <w:r w:rsidR="00CB540E">
                            <w:t>, RG6</w:t>
                          </w:r>
                          <w:r w:rsidR="008C42D1">
                            <w:t xml:space="preserve"> 6AF</w:t>
                          </w:r>
                        </w:p>
                        <w:p w14:paraId="6BD25909" w14:textId="77777777" w:rsidR="008C42D1" w:rsidRPr="00DC12CD" w:rsidRDefault="00CC6B0E">
                          <w:pPr>
                            <w:pStyle w:val="Contactinfo"/>
                            <w:rPr>
                              <w:rStyle w:val="Contactmethod"/>
                              <w:i w:val="0"/>
                            </w:rPr>
                          </w:pPr>
                          <w:r>
                            <w:rPr>
                              <w:rStyle w:val="Contactmethod"/>
                            </w:rPr>
                            <w:t>Phone</w:t>
                          </w:r>
                          <w:r w:rsidR="008C42D1">
                            <w:tab/>
                          </w:r>
                          <w:r w:rsidR="008C42D1">
                            <w:rPr>
                              <w:rStyle w:val="inContactinfo"/>
                              <w:spacing w:val="5"/>
                            </w:rPr>
                            <w:t>+</w:t>
                          </w:r>
                          <w:r w:rsidR="008C42D1">
                            <w:t>44 (0)118 378 8635/8654</w:t>
                          </w:r>
                          <w:r w:rsidR="008C42D1">
                            <w:br/>
                          </w:r>
                          <w:r w:rsidR="008C42D1">
                            <w:rPr>
                              <w:rStyle w:val="Contactmethod"/>
                            </w:rPr>
                            <w:t>email</w:t>
                          </w:r>
                          <w:r w:rsidR="008C42D1">
                            <w:tab/>
                            <w:t>occupationalhealth@reading.ac.uk</w:t>
                          </w:r>
                        </w:p>
                        <w:p w14:paraId="7FAE9E0F" w14:textId="77777777" w:rsidR="008C42D1" w:rsidRPr="00EE28B4" w:rsidRDefault="008C42D1" w:rsidP="00D2009B"/>
                        <w:p w14:paraId="68F2A5F3" w14:textId="77777777" w:rsidR="008C42D1" w:rsidRPr="00EE28B4" w:rsidRDefault="008C42D1" w:rsidP="00D2009B">
                          <w:pPr>
                            <w:pStyle w:val="Contactinfo"/>
                            <w:tabs>
                              <w:tab w:val="left" w:pos="3402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D02C00" id="Rectangle 33" o:spid="_x0000_s1026" style="position:absolute;left:0;text-align:left;margin-left:387.55pt;margin-top:39.7pt;width:195.6pt;height:182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" o:allowincell="f" stroked="f" strokeweight="0">
              <v:textbox inset="0,0,0,0">
                <w:txbxContent>
                  <w:p w14:paraId="268CDA4B" w14:textId="77777777" w:rsidR="008C42D1" w:rsidRDefault="008C42D1">
                    <w:pPr>
                      <w:pStyle w:val="Unitname"/>
                    </w:pPr>
                    <w:r>
                      <w:t>Occupational Health Service</w:t>
                    </w:r>
                  </w:p>
                  <w:p w14:paraId="049F3C20" w14:textId="228FA519" w:rsidR="008C42D1" w:rsidRDefault="000A2173">
                    <w:pPr>
                      <w:pStyle w:val="Address"/>
                    </w:pPr>
                    <w:r>
                      <w:t>JJ Thom</w:t>
                    </w:r>
                    <w:r w:rsidR="008C42D1">
                      <w:t>son Building, University of Reading</w:t>
                    </w:r>
                    <w:r w:rsidR="00CB540E">
                      <w:t xml:space="preserve">, </w:t>
                    </w:r>
                    <w:r w:rsidR="008C42D1">
                      <w:br/>
                      <w:t>Building 3, 1</w:t>
                    </w:r>
                    <w:r w:rsidR="008C42D1" w:rsidRPr="005665F9">
                      <w:rPr>
                        <w:vertAlign w:val="superscript"/>
                      </w:rPr>
                      <w:t>st</w:t>
                    </w:r>
                    <w:r w:rsidR="009814BB">
                      <w:t xml:space="preserve"> Floor, Rooms 117A/117B</w:t>
                    </w:r>
                    <w:r w:rsidR="008C42D1">
                      <w:t>, Whiteknights</w:t>
                    </w:r>
                    <w:r w:rsidR="008C42D1">
                      <w:br/>
                      <w:t>Reading, Berkshire</w:t>
                    </w:r>
                    <w:r w:rsidR="00CB540E">
                      <w:t>, RG6</w:t>
                    </w:r>
                    <w:r w:rsidR="008C42D1">
                      <w:t xml:space="preserve"> 6AF</w:t>
                    </w:r>
                  </w:p>
                  <w:p w14:paraId="6BD25909" w14:textId="77777777" w:rsidR="008C42D1" w:rsidRPr="00DC12CD" w:rsidRDefault="00CC6B0E">
                    <w:pPr>
                      <w:pStyle w:val="Contactinfo"/>
                      <w:rPr>
                        <w:rStyle w:val="Contactmethod"/>
                        <w:i w:val="0"/>
                      </w:rPr>
                    </w:pPr>
                    <w:r>
                      <w:rPr>
                        <w:rStyle w:val="Contactmethod"/>
                      </w:rPr>
                      <w:t>Phone</w:t>
                    </w:r>
                    <w:r w:rsidR="008C42D1">
                      <w:tab/>
                    </w:r>
                    <w:r w:rsidR="008C42D1">
                      <w:rPr>
                        <w:rStyle w:val="inContactinfo"/>
                        <w:spacing w:val="5"/>
                      </w:rPr>
                      <w:t>+</w:t>
                    </w:r>
                    <w:r w:rsidR="008C42D1">
                      <w:t>44 (0)118 378 8635/8654</w:t>
                    </w:r>
                    <w:r w:rsidR="008C42D1">
                      <w:br/>
                    </w:r>
                    <w:r w:rsidR="008C42D1">
                      <w:rPr>
                        <w:rStyle w:val="Contactmethod"/>
                      </w:rPr>
                      <w:t>email</w:t>
                    </w:r>
                    <w:r w:rsidR="008C42D1">
                      <w:tab/>
                      <w:t>occupationalhealth@reading.ac.uk</w:t>
                    </w:r>
                  </w:p>
                  <w:p w14:paraId="7FAE9E0F" w14:textId="77777777" w:rsidR="008C42D1" w:rsidRPr="00EE28B4" w:rsidRDefault="008C42D1" w:rsidP="00D2009B"/>
                  <w:p w14:paraId="68F2A5F3" w14:textId="77777777" w:rsidR="008C42D1" w:rsidRPr="00EE28B4" w:rsidRDefault="008C42D1" w:rsidP="00D2009B">
                    <w:pPr>
                      <w:pStyle w:val="Contactinfo"/>
                      <w:tabs>
                        <w:tab w:val="left" w:pos="3402"/>
                      </w:tabs>
                    </w:pPr>
                  </w:p>
                </w:txbxContent>
              </v:textbox>
              <w10:wrap type="square" side="left"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5CBE3FE" wp14:editId="59F68500">
              <wp:simplePos x="0" y="0"/>
              <wp:positionH relativeFrom="page">
                <wp:posOffset>2999105</wp:posOffset>
              </wp:positionH>
              <wp:positionV relativeFrom="page">
                <wp:posOffset>504190</wp:posOffset>
              </wp:positionV>
              <wp:extent cx="1738630" cy="2555875"/>
              <wp:effectExtent l="0" t="0" r="0" b="0"/>
              <wp:wrapNone/>
              <wp:docPr id="2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38630" cy="255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D436ACB" w14:textId="6FEFA807" w:rsidR="008C42D1" w:rsidRDefault="008C42D1" w:rsidP="0077382A">
                          <w:pPr>
                            <w:pStyle w:val="Namelist"/>
                            <w:jc w:val="left"/>
                            <w:rPr>
                              <w:rStyle w:val="ContactinfoinNamelist"/>
                            </w:rPr>
                          </w:pPr>
                          <w:r>
                            <w:rPr>
                              <w:rStyle w:val="ContactinfoinNamelist"/>
                            </w:rPr>
                            <w:br/>
                          </w:r>
                        </w:p>
                        <w:p w14:paraId="5E64B779" w14:textId="77777777" w:rsidR="008C42D1" w:rsidRPr="00EE28B4" w:rsidRDefault="008C42D1" w:rsidP="00D2009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CBE3FE" id="Rectangle 32" o:spid="_x0000_s1027" style="position:absolute;left:0;text-align:left;margin-left:236.15pt;margin-top:39.7pt;width:136.9pt;height:201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" o:allowincell="f" stroked="f" strokeweight="0">
              <v:textbox inset="0,0,0,0">
                <w:txbxContent>
                  <w:p w14:paraId="3D436ACB" w14:textId="6FEFA807" w:rsidR="008C42D1" w:rsidRDefault="008C42D1" w:rsidP="0077382A">
                    <w:pPr>
                      <w:pStyle w:val="Namelist"/>
                      <w:jc w:val="left"/>
                      <w:rPr>
                        <w:rStyle w:val="ContactinfoinNamelist"/>
                      </w:rPr>
                    </w:pPr>
                    <w:r>
                      <w:rPr>
                        <w:rStyle w:val="ContactinfoinNamelist"/>
                      </w:rPr>
                      <w:br/>
                    </w:r>
                  </w:p>
                  <w:p w14:paraId="5E64B779" w14:textId="77777777" w:rsidR="008C42D1" w:rsidRPr="00EE28B4" w:rsidRDefault="008C42D1" w:rsidP="00D2009B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61594942" wp14:editId="395C5746">
              <wp:simplePos x="0" y="0"/>
              <wp:positionH relativeFrom="page">
                <wp:posOffset>116205</wp:posOffset>
              </wp:positionH>
              <wp:positionV relativeFrom="page">
                <wp:posOffset>3456305</wp:posOffset>
              </wp:positionV>
              <wp:extent cx="91440" cy="179705"/>
              <wp:effectExtent l="1905" t="0" r="1905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61128" w14:textId="77777777" w:rsidR="008C42D1" w:rsidRDefault="008C42D1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594942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8" type="#_x0000_t202" style="position:absolute;left:0;text-align:left;margin-left:9.15pt;margin-top:272.15pt;width:7.2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" stroked="f" strokeweight="0">
              <v:textbox inset="0,0,0,0">
                <w:txbxContent>
                  <w:p w14:paraId="14161128" w14:textId="77777777" w:rsidR="008C42D1" w:rsidRDefault="008C42D1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D3866D7" w14:textId="77777777" w:rsidR="008C42D1" w:rsidRDefault="008C42D1"/>
  <w:p w14:paraId="27CE342D" w14:textId="77777777" w:rsidR="008C42D1" w:rsidRDefault="008C42D1"/>
  <w:p w14:paraId="2CB475BF" w14:textId="77777777" w:rsidR="008C42D1" w:rsidRDefault="008C42D1"/>
  <w:p w14:paraId="2215DA3C" w14:textId="77777777" w:rsidR="008C42D1" w:rsidRDefault="008C42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B206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08B4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F1E3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436B0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59AFC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B40EC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CDAA3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0C0E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16A29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00E9A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C325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 w15:restartNumberingAfterBreak="0">
    <w:nsid w:val="00000002"/>
    <w:multiLevelType w:val="singleLevel"/>
    <w:tmpl w:val="00000000"/>
    <w:lvl w:ilvl="0">
      <w:start w:val="1"/>
      <w:numFmt w:val="bullet"/>
      <w:pStyle w:val="listblo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0000003"/>
    <w:multiLevelType w:val="singleLevel"/>
    <w:tmpl w:val="00000000"/>
    <w:lvl w:ilvl="0">
      <w:start w:val="1"/>
      <w:numFmt w:val="decimal"/>
      <w:pStyle w:val="listnumbered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04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05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06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07"/>
    <w:multiLevelType w:val="singleLevel"/>
    <w:tmpl w:val="00000000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 w:val="0"/>
        <w:sz w:val="22"/>
      </w:rPr>
    </w:lvl>
  </w:abstractNum>
  <w:abstractNum w:abstractNumId="18" w15:restartNumberingAfterBreak="0">
    <w:nsid w:val="00000008"/>
    <w:multiLevelType w:val="singleLevel"/>
    <w:tmpl w:val="00000000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 w:val="0"/>
        <w:sz w:val="22"/>
      </w:rPr>
    </w:lvl>
  </w:abstractNum>
  <w:abstractNum w:abstractNumId="19" w15:restartNumberingAfterBreak="0">
    <w:nsid w:val="00000009"/>
    <w:multiLevelType w:val="singleLevel"/>
    <w:tmpl w:val="00000000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 w:val="0"/>
        <w:sz w:val="22"/>
      </w:rPr>
    </w:lvl>
  </w:abstractNum>
  <w:abstractNum w:abstractNumId="20" w15:restartNumberingAfterBreak="0">
    <w:nsid w:val="0000000A"/>
    <w:multiLevelType w:val="singleLevel"/>
    <w:tmpl w:val="00000000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 w:val="0"/>
        <w:sz w:val="22"/>
      </w:rPr>
    </w:lvl>
  </w:abstractNum>
  <w:abstractNum w:abstractNumId="21" w15:restartNumberingAfterBreak="0">
    <w:nsid w:val="0000000B"/>
    <w:multiLevelType w:val="singleLevel"/>
    <w:tmpl w:val="000000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RU Swift Light" w:hAnsi="RU Swift Light" w:hint="default"/>
        <w:b w:val="0"/>
        <w:i w:val="0"/>
        <w:sz w:val="22"/>
      </w:rPr>
    </w:lvl>
  </w:abstractNum>
  <w:abstractNum w:abstractNumId="22" w15:restartNumberingAfterBreak="0">
    <w:nsid w:val="104009AE"/>
    <w:multiLevelType w:val="hybridMultilevel"/>
    <w:tmpl w:val="2D84A2A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18C32CEF"/>
    <w:multiLevelType w:val="hybridMultilevel"/>
    <w:tmpl w:val="29561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D6FD2"/>
    <w:multiLevelType w:val="hybridMultilevel"/>
    <w:tmpl w:val="1A28C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60783"/>
    <w:multiLevelType w:val="hybridMultilevel"/>
    <w:tmpl w:val="CED459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03B36"/>
    <w:multiLevelType w:val="hybridMultilevel"/>
    <w:tmpl w:val="9D925D30"/>
    <w:lvl w:ilvl="0" w:tplc="D66A50D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AF3AF25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AEFEBD0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7D9C42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11CACFF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D3CA6C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DF9E5DE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8A926AA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4D6C9B1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33E4BCD"/>
    <w:multiLevelType w:val="hybridMultilevel"/>
    <w:tmpl w:val="E168D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9664C"/>
    <w:multiLevelType w:val="hybridMultilevel"/>
    <w:tmpl w:val="FC502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01BA0"/>
    <w:multiLevelType w:val="hybridMultilevel"/>
    <w:tmpl w:val="EDB86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55840"/>
    <w:multiLevelType w:val="hybridMultilevel"/>
    <w:tmpl w:val="3604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963423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2" w16cid:durableId="1783184681">
    <w:abstractNumId w:val="12"/>
  </w:num>
  <w:num w:numId="3" w16cid:durableId="2022656273">
    <w:abstractNumId w:val="13"/>
  </w:num>
  <w:num w:numId="4" w16cid:durableId="908225732">
    <w:abstractNumId w:val="15"/>
  </w:num>
  <w:num w:numId="5" w16cid:durableId="442963961">
    <w:abstractNumId w:val="16"/>
  </w:num>
  <w:num w:numId="6" w16cid:durableId="764766163">
    <w:abstractNumId w:val="17"/>
  </w:num>
  <w:num w:numId="7" w16cid:durableId="273024621">
    <w:abstractNumId w:val="18"/>
  </w:num>
  <w:num w:numId="8" w16cid:durableId="2006669957">
    <w:abstractNumId w:val="19"/>
  </w:num>
  <w:num w:numId="9" w16cid:durableId="472256355">
    <w:abstractNumId w:val="20"/>
  </w:num>
  <w:num w:numId="10" w16cid:durableId="2060979325">
    <w:abstractNumId w:val="21"/>
  </w:num>
  <w:num w:numId="11" w16cid:durableId="1798914778">
    <w:abstractNumId w:val="1"/>
  </w:num>
  <w:num w:numId="12" w16cid:durableId="1445806249">
    <w:abstractNumId w:val="26"/>
  </w:num>
  <w:num w:numId="13" w16cid:durableId="566036350">
    <w:abstractNumId w:val="12"/>
  </w:num>
  <w:num w:numId="14" w16cid:durableId="1628004830">
    <w:abstractNumId w:val="13"/>
  </w:num>
  <w:num w:numId="15" w16cid:durableId="1450391721">
    <w:abstractNumId w:val="14"/>
  </w:num>
  <w:num w:numId="16" w16cid:durableId="1291089233">
    <w:abstractNumId w:val="15"/>
  </w:num>
  <w:num w:numId="17" w16cid:durableId="1267301451">
    <w:abstractNumId w:val="0"/>
  </w:num>
  <w:num w:numId="18" w16cid:durableId="1950773910">
    <w:abstractNumId w:val="10"/>
  </w:num>
  <w:num w:numId="19" w16cid:durableId="109131910">
    <w:abstractNumId w:val="8"/>
  </w:num>
  <w:num w:numId="20" w16cid:durableId="1224441568">
    <w:abstractNumId w:val="7"/>
  </w:num>
  <w:num w:numId="21" w16cid:durableId="926504444">
    <w:abstractNumId w:val="6"/>
  </w:num>
  <w:num w:numId="22" w16cid:durableId="227882656">
    <w:abstractNumId w:val="5"/>
  </w:num>
  <w:num w:numId="23" w16cid:durableId="1315404186">
    <w:abstractNumId w:val="9"/>
  </w:num>
  <w:num w:numId="24" w16cid:durableId="284235096">
    <w:abstractNumId w:val="4"/>
  </w:num>
  <w:num w:numId="25" w16cid:durableId="455684729">
    <w:abstractNumId w:val="3"/>
  </w:num>
  <w:num w:numId="26" w16cid:durableId="1087458752">
    <w:abstractNumId w:val="2"/>
  </w:num>
  <w:num w:numId="27" w16cid:durableId="337511499">
    <w:abstractNumId w:val="25"/>
  </w:num>
  <w:num w:numId="28" w16cid:durableId="1381589145">
    <w:abstractNumId w:val="28"/>
  </w:num>
  <w:num w:numId="29" w16cid:durableId="1746537389">
    <w:abstractNumId w:val="30"/>
  </w:num>
  <w:num w:numId="30" w16cid:durableId="200825845">
    <w:abstractNumId w:val="29"/>
  </w:num>
  <w:num w:numId="31" w16cid:durableId="1832019732">
    <w:abstractNumId w:val="27"/>
  </w:num>
  <w:num w:numId="32" w16cid:durableId="1941981824">
    <w:abstractNumId w:val="24"/>
  </w:num>
  <w:num w:numId="33" w16cid:durableId="833571061">
    <w:abstractNumId w:val="22"/>
  </w:num>
  <w:num w:numId="34" w16cid:durableId="15927382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1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73"/>
    <w:rsid w:val="00071571"/>
    <w:rsid w:val="0007675E"/>
    <w:rsid w:val="00087D3E"/>
    <w:rsid w:val="000A2173"/>
    <w:rsid w:val="000A5552"/>
    <w:rsid w:val="000E4F19"/>
    <w:rsid w:val="000F6A06"/>
    <w:rsid w:val="000F6CCA"/>
    <w:rsid w:val="001027AE"/>
    <w:rsid w:val="0011141D"/>
    <w:rsid w:val="0012160B"/>
    <w:rsid w:val="00131CC2"/>
    <w:rsid w:val="00147502"/>
    <w:rsid w:val="001728FD"/>
    <w:rsid w:val="001C2440"/>
    <w:rsid w:val="001D32DF"/>
    <w:rsid w:val="001E6B2C"/>
    <w:rsid w:val="001E7136"/>
    <w:rsid w:val="001F4AE2"/>
    <w:rsid w:val="00200DC5"/>
    <w:rsid w:val="00211BB8"/>
    <w:rsid w:val="002174BE"/>
    <w:rsid w:val="00227187"/>
    <w:rsid w:val="00244B85"/>
    <w:rsid w:val="0026195F"/>
    <w:rsid w:val="00274470"/>
    <w:rsid w:val="00297F5D"/>
    <w:rsid w:val="002A7A86"/>
    <w:rsid w:val="002F7503"/>
    <w:rsid w:val="00311B71"/>
    <w:rsid w:val="0032318F"/>
    <w:rsid w:val="003579F5"/>
    <w:rsid w:val="003848E0"/>
    <w:rsid w:val="003947A6"/>
    <w:rsid w:val="003970CA"/>
    <w:rsid w:val="003B6241"/>
    <w:rsid w:val="003D2A63"/>
    <w:rsid w:val="003D3AE0"/>
    <w:rsid w:val="003D4279"/>
    <w:rsid w:val="003E000F"/>
    <w:rsid w:val="0042200B"/>
    <w:rsid w:val="00422899"/>
    <w:rsid w:val="00432E69"/>
    <w:rsid w:val="0043368D"/>
    <w:rsid w:val="004531BA"/>
    <w:rsid w:val="00455124"/>
    <w:rsid w:val="0046279A"/>
    <w:rsid w:val="0047524A"/>
    <w:rsid w:val="00496110"/>
    <w:rsid w:val="004B31B9"/>
    <w:rsid w:val="004C38D3"/>
    <w:rsid w:val="004E3D29"/>
    <w:rsid w:val="00511413"/>
    <w:rsid w:val="0051396A"/>
    <w:rsid w:val="0054288F"/>
    <w:rsid w:val="005665F9"/>
    <w:rsid w:val="00576B47"/>
    <w:rsid w:val="005806AB"/>
    <w:rsid w:val="00581687"/>
    <w:rsid w:val="005919B6"/>
    <w:rsid w:val="005B2A45"/>
    <w:rsid w:val="005C4A32"/>
    <w:rsid w:val="005F2393"/>
    <w:rsid w:val="00604AB0"/>
    <w:rsid w:val="00634D02"/>
    <w:rsid w:val="00652E42"/>
    <w:rsid w:val="006C377C"/>
    <w:rsid w:val="006D1469"/>
    <w:rsid w:val="0073144D"/>
    <w:rsid w:val="0077382A"/>
    <w:rsid w:val="00780316"/>
    <w:rsid w:val="00782C11"/>
    <w:rsid w:val="007E16D3"/>
    <w:rsid w:val="007E1953"/>
    <w:rsid w:val="00850F5F"/>
    <w:rsid w:val="00855460"/>
    <w:rsid w:val="00862797"/>
    <w:rsid w:val="00891B4F"/>
    <w:rsid w:val="008C42D1"/>
    <w:rsid w:val="008D5053"/>
    <w:rsid w:val="00910B13"/>
    <w:rsid w:val="0091319A"/>
    <w:rsid w:val="00920839"/>
    <w:rsid w:val="009814BB"/>
    <w:rsid w:val="009843E6"/>
    <w:rsid w:val="00985E41"/>
    <w:rsid w:val="00987502"/>
    <w:rsid w:val="0099469E"/>
    <w:rsid w:val="009A42C3"/>
    <w:rsid w:val="009A5B0F"/>
    <w:rsid w:val="00A055F1"/>
    <w:rsid w:val="00A732CD"/>
    <w:rsid w:val="00A850D1"/>
    <w:rsid w:val="00A87500"/>
    <w:rsid w:val="00A926AE"/>
    <w:rsid w:val="00AA245F"/>
    <w:rsid w:val="00AC47B9"/>
    <w:rsid w:val="00AD5EEB"/>
    <w:rsid w:val="00AE0436"/>
    <w:rsid w:val="00B00A25"/>
    <w:rsid w:val="00B148B2"/>
    <w:rsid w:val="00B2106D"/>
    <w:rsid w:val="00B37001"/>
    <w:rsid w:val="00B502CF"/>
    <w:rsid w:val="00B77424"/>
    <w:rsid w:val="00BD3850"/>
    <w:rsid w:val="00C277D3"/>
    <w:rsid w:val="00C62406"/>
    <w:rsid w:val="00C636E9"/>
    <w:rsid w:val="00CB113E"/>
    <w:rsid w:val="00CB1503"/>
    <w:rsid w:val="00CB2BDC"/>
    <w:rsid w:val="00CB540E"/>
    <w:rsid w:val="00CB6E1D"/>
    <w:rsid w:val="00CC160F"/>
    <w:rsid w:val="00CC3717"/>
    <w:rsid w:val="00CC6B0E"/>
    <w:rsid w:val="00CD2A2E"/>
    <w:rsid w:val="00CE3FF3"/>
    <w:rsid w:val="00D01B39"/>
    <w:rsid w:val="00D07862"/>
    <w:rsid w:val="00D07BB8"/>
    <w:rsid w:val="00D10644"/>
    <w:rsid w:val="00D139BC"/>
    <w:rsid w:val="00D2009B"/>
    <w:rsid w:val="00D23699"/>
    <w:rsid w:val="00D2644C"/>
    <w:rsid w:val="00D325D0"/>
    <w:rsid w:val="00D34934"/>
    <w:rsid w:val="00D4509A"/>
    <w:rsid w:val="00D628CA"/>
    <w:rsid w:val="00DA2891"/>
    <w:rsid w:val="00DB001C"/>
    <w:rsid w:val="00DB2AEF"/>
    <w:rsid w:val="00DB4B8E"/>
    <w:rsid w:val="00DC37EC"/>
    <w:rsid w:val="00DE28DD"/>
    <w:rsid w:val="00E27E4D"/>
    <w:rsid w:val="00E47B12"/>
    <w:rsid w:val="00EA394B"/>
    <w:rsid w:val="00EB520E"/>
    <w:rsid w:val="00EF1703"/>
    <w:rsid w:val="00F237E9"/>
    <w:rsid w:val="00F23C78"/>
    <w:rsid w:val="00F24ECD"/>
    <w:rsid w:val="00F3095C"/>
    <w:rsid w:val="00F513E5"/>
    <w:rsid w:val="00F6007A"/>
    <w:rsid w:val="00F7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5504C3"/>
  <w15:docId w15:val="{72047363-513C-4D26-BF33-CBDA734A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9C3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Rdg Swift" w:hAnsi="Rdg Swift"/>
      <w:sz w:val="22"/>
      <w:lang w:eastAsia="en-US"/>
    </w:rPr>
  </w:style>
  <w:style w:type="paragraph" w:styleId="Heading1">
    <w:name w:val="heading 1"/>
    <w:basedOn w:val="Normal"/>
    <w:next w:val="Normal"/>
    <w:qFormat/>
    <w:rsid w:val="00102F87"/>
    <w:pPr>
      <w:keepNext/>
      <w:tabs>
        <w:tab w:val="left" w:pos="-720"/>
      </w:tabs>
      <w:suppressAutoHyphens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  <w:rPr>
      <w:b w:val="0"/>
      <w:i/>
    </w:rPr>
  </w:style>
  <w:style w:type="paragraph" w:styleId="Heading3">
    <w:name w:val="heading 3"/>
    <w:basedOn w:val="Heading2"/>
    <w:next w:val="Normal"/>
    <w:qFormat/>
    <w:pPr>
      <w:spacing w:after="6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D5276"/>
    <w:pPr>
      <w:tabs>
        <w:tab w:val="center" w:pos="4153"/>
        <w:tab w:val="right" w:pos="8306"/>
      </w:tabs>
    </w:pPr>
    <w:rPr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Recipientaddress">
    <w:name w:val="Recipient address"/>
    <w:basedOn w:val="Normal"/>
    <w:rsid w:val="00C379C3"/>
    <w:pPr>
      <w:spacing w:line="240" w:lineRule="atLeast"/>
      <w:ind w:left="227" w:hanging="227"/>
    </w:pPr>
  </w:style>
  <w:style w:type="paragraph" w:customStyle="1" w:styleId="Namelist">
    <w:name w:val="Name list"/>
    <w:basedOn w:val="Normal"/>
    <w:rsid w:val="00DC12CD"/>
    <w:pPr>
      <w:widowControl w:val="0"/>
      <w:tabs>
        <w:tab w:val="left" w:pos="1227"/>
        <w:tab w:val="left" w:pos="5827"/>
      </w:tabs>
      <w:overflowPunct/>
      <w:spacing w:after="60" w:line="200" w:lineRule="atLeast"/>
      <w:jc w:val="right"/>
    </w:pPr>
    <w:rPr>
      <w:color w:val="000000"/>
      <w:sz w:val="16"/>
      <w:szCs w:val="16"/>
      <w:lang w:val="en-US"/>
    </w:rPr>
  </w:style>
  <w:style w:type="character" w:customStyle="1" w:styleId="Jobtitle">
    <w:name w:val="Job title"/>
    <w:rsid w:val="00C379C3"/>
    <w:rPr>
      <w:rFonts w:ascii="Rdg Swift" w:hAnsi="Rdg Swift"/>
      <w:i/>
      <w:position w:val="0"/>
      <w:sz w:val="16"/>
      <w:szCs w:val="16"/>
    </w:rPr>
  </w:style>
  <w:style w:type="character" w:customStyle="1" w:styleId="ContactinfoinNamelist">
    <w:name w:val="Contact info in Name list"/>
    <w:rsid w:val="001B4CE8"/>
    <w:rPr>
      <w:rFonts w:ascii="Rdg Swift" w:hAnsi="Rdg Swift"/>
      <w:position w:val="0"/>
      <w:sz w:val="14"/>
      <w:szCs w:val="14"/>
    </w:rPr>
  </w:style>
  <w:style w:type="character" w:styleId="Hyperlink">
    <w:name w:val="Hyperlink"/>
    <w:rPr>
      <w:color w:val="0000FF"/>
      <w:u w:val="single"/>
    </w:rPr>
  </w:style>
  <w:style w:type="paragraph" w:customStyle="1" w:styleId="refs">
    <w:name w:val="refs"/>
    <w:basedOn w:val="Recipientaddress"/>
    <w:pPr>
      <w:tabs>
        <w:tab w:val="left" w:pos="680"/>
      </w:tabs>
    </w:pPr>
    <w:rPr>
      <w:sz w:val="20"/>
    </w:rPr>
  </w:style>
  <w:style w:type="paragraph" w:customStyle="1" w:styleId="HoD">
    <w:name w:val="HoD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sz w:val="18"/>
      <w:lang w:eastAsia="en-US"/>
    </w:rPr>
  </w:style>
  <w:style w:type="character" w:customStyle="1" w:styleId="innamelist">
    <w:name w:val="'+' in name list"/>
    <w:rsid w:val="00C379C3"/>
    <w:rPr>
      <w:rFonts w:ascii="Rdg Swift" w:hAnsi="Rdg Swift"/>
      <w:spacing w:val="4"/>
      <w:position w:val="0"/>
      <w:sz w:val="14"/>
      <w:szCs w:val="14"/>
    </w:rPr>
  </w:style>
  <w:style w:type="paragraph" w:customStyle="1" w:styleId="schoolfaculty">
    <w:name w:val="school/faculty"/>
    <w:basedOn w:val="refs"/>
    <w:pPr>
      <w:ind w:left="0" w:firstLine="0"/>
    </w:pPr>
  </w:style>
  <w:style w:type="paragraph" w:customStyle="1" w:styleId="department">
    <w:name w:val="department"/>
    <w:basedOn w:val="refs"/>
    <w:pPr>
      <w:ind w:left="0" w:firstLine="0"/>
    </w:pPr>
    <w:rPr>
      <w:b/>
    </w:rPr>
  </w:style>
  <w:style w:type="paragraph" w:customStyle="1" w:styleId="Date1">
    <w:name w:val="Date1"/>
    <w:basedOn w:val="Recipientaddress"/>
    <w:pPr>
      <w:framePr w:hSpace="180" w:wrap="auto" w:vAnchor="text" w:hAnchor="text" w:y="1"/>
      <w:spacing w:before="480" w:after="240"/>
    </w:pPr>
    <w:rPr>
      <w:noProof/>
    </w:rPr>
  </w:style>
  <w:style w:type="paragraph" w:styleId="BalloonText">
    <w:name w:val="Balloon Text"/>
    <w:basedOn w:val="Normal"/>
    <w:link w:val="BalloonTextChar"/>
    <w:rsid w:val="00311B71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listblob">
    <w:name w:val="listblob"/>
    <w:basedOn w:val="Normal"/>
    <w:pPr>
      <w:numPr>
        <w:numId w:val="13"/>
      </w:numPr>
      <w:tabs>
        <w:tab w:val="clear" w:pos="360"/>
      </w:tabs>
      <w:ind w:left="568" w:hanging="284"/>
    </w:pPr>
  </w:style>
  <w:style w:type="paragraph" w:customStyle="1" w:styleId="listnumbered">
    <w:name w:val="listnumbered"/>
    <w:basedOn w:val="Normal"/>
    <w:pPr>
      <w:numPr>
        <w:numId w:val="14"/>
      </w:numPr>
      <w:tabs>
        <w:tab w:val="clear" w:pos="360"/>
      </w:tabs>
      <w:ind w:left="284" w:hanging="284"/>
    </w:pPr>
  </w:style>
  <w:style w:type="character" w:customStyle="1" w:styleId="BalloonTextChar">
    <w:name w:val="Balloon Text Char"/>
    <w:link w:val="BalloonText"/>
    <w:rsid w:val="00311B71"/>
    <w:rPr>
      <w:rFonts w:ascii="Tahoma" w:hAnsi="Tahoma" w:cs="Tahoma"/>
      <w:sz w:val="16"/>
      <w:szCs w:val="16"/>
      <w:lang w:val="en-GB"/>
    </w:rPr>
  </w:style>
  <w:style w:type="character" w:customStyle="1" w:styleId="Qualificationsafternamecaps">
    <w:name w:val="Qualifications after name (caps)"/>
    <w:rsid w:val="00C379C3"/>
    <w:rPr>
      <w:rFonts w:ascii="Rdg Swift" w:hAnsi="Rdg Swift"/>
      <w:smallCaps/>
      <w:sz w:val="16"/>
      <w:szCs w:val="16"/>
    </w:rPr>
  </w:style>
  <w:style w:type="paragraph" w:customStyle="1" w:styleId="Namelistfirst">
    <w:name w:val="Name list (first)"/>
    <w:basedOn w:val="Namelist"/>
    <w:rsid w:val="00C379C3"/>
  </w:style>
  <w:style w:type="paragraph" w:customStyle="1" w:styleId="Unitname">
    <w:name w:val="Unit name"/>
    <w:basedOn w:val="Normal"/>
    <w:rsid w:val="00C379C3"/>
    <w:pPr>
      <w:widowControl w:val="0"/>
      <w:tabs>
        <w:tab w:val="left" w:pos="1227"/>
        <w:tab w:val="left" w:pos="5827"/>
      </w:tabs>
      <w:overflowPunct/>
      <w:spacing w:line="230" w:lineRule="atLeast"/>
    </w:pPr>
    <w:rPr>
      <w:rFonts w:ascii="Rdg Vesta" w:hAnsi="Rdg Vesta"/>
      <w:b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rsid w:val="00C379C3"/>
    <w:pPr>
      <w:widowControl w:val="0"/>
      <w:tabs>
        <w:tab w:val="left" w:pos="1227"/>
        <w:tab w:val="left" w:pos="5827"/>
      </w:tabs>
      <w:overflowPunct/>
      <w:spacing w:before="120" w:line="230" w:lineRule="atLeast"/>
    </w:pPr>
    <w:rPr>
      <w:color w:val="000000"/>
      <w:sz w:val="18"/>
      <w:szCs w:val="18"/>
      <w:lang w:val="en-US"/>
    </w:rPr>
  </w:style>
  <w:style w:type="paragraph" w:customStyle="1" w:styleId="Contactinfo">
    <w:name w:val="Contact info"/>
    <w:basedOn w:val="Normal"/>
    <w:rsid w:val="00C379C3"/>
    <w:pPr>
      <w:widowControl w:val="0"/>
      <w:tabs>
        <w:tab w:val="left" w:pos="540"/>
        <w:tab w:val="left" w:pos="1701"/>
        <w:tab w:val="left" w:pos="5827"/>
      </w:tabs>
      <w:overflowPunct/>
      <w:spacing w:before="120" w:line="230" w:lineRule="atLeast"/>
    </w:pPr>
    <w:rPr>
      <w:color w:val="000000"/>
      <w:sz w:val="18"/>
      <w:szCs w:val="18"/>
      <w:lang w:val="en-US"/>
    </w:rPr>
  </w:style>
  <w:style w:type="character" w:customStyle="1" w:styleId="Contactmethod">
    <w:name w:val="Contact method"/>
    <w:rsid w:val="00C379C3"/>
    <w:rPr>
      <w:rFonts w:ascii="Rdg Swift" w:hAnsi="Rdg Swift"/>
      <w:i/>
      <w:position w:val="0"/>
      <w:sz w:val="18"/>
      <w:szCs w:val="18"/>
    </w:rPr>
  </w:style>
  <w:style w:type="character" w:customStyle="1" w:styleId="inContactinfo">
    <w:name w:val="'+' in Contact info"/>
    <w:rsid w:val="00C379C3"/>
    <w:rPr>
      <w:position w:val="0"/>
    </w:rPr>
  </w:style>
  <w:style w:type="paragraph" w:customStyle="1" w:styleId="Webfooter">
    <w:name w:val="Web footer"/>
    <w:basedOn w:val="Footer"/>
    <w:rsid w:val="00483D60"/>
    <w:rPr>
      <w:rFonts w:ascii="Rdg Vesta" w:hAnsi="Rdg Vesta"/>
      <w:b/>
    </w:rPr>
  </w:style>
  <w:style w:type="paragraph" w:customStyle="1" w:styleId="Pagenumbers">
    <w:name w:val="Page numbers"/>
    <w:rsid w:val="003834B9"/>
    <w:pPr>
      <w:jc w:val="right"/>
    </w:pPr>
    <w:rPr>
      <w:rFonts w:ascii="Rdg Swift" w:hAnsi="Rdg Swift"/>
      <w:i/>
      <w:sz w:val="22"/>
      <w:lang w:eastAsia="en-US"/>
    </w:rPr>
  </w:style>
  <w:style w:type="character" w:styleId="PageNumber">
    <w:name w:val="page number"/>
    <w:basedOn w:val="DefaultParagraphFont"/>
    <w:rsid w:val="003834B9"/>
  </w:style>
  <w:style w:type="character" w:customStyle="1" w:styleId="Qualificationsafternamelowercase">
    <w:name w:val="Qualifications after name (lowercase)"/>
    <w:rsid w:val="00DC12CD"/>
  </w:style>
  <w:style w:type="paragraph" w:styleId="ListParagraph">
    <w:name w:val="List Paragraph"/>
    <w:basedOn w:val="Normal"/>
    <w:uiPriority w:val="34"/>
    <w:qFormat/>
    <w:rsid w:val="00C62406"/>
    <w:pPr>
      <w:ind w:left="720"/>
      <w:contextualSpacing/>
    </w:pPr>
  </w:style>
  <w:style w:type="table" w:styleId="TableGrid">
    <w:name w:val="Table Grid"/>
    <w:basedOn w:val="TableNormal"/>
    <w:rsid w:val="00F5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dgNormal">
    <w:name w:val="Rdg Normal"/>
    <w:rsid w:val="00B148B2"/>
    <w:pPr>
      <w:spacing w:before="120" w:line="252" w:lineRule="auto"/>
    </w:pPr>
    <w:rPr>
      <w:rFonts w:ascii="Rdg Swift" w:hAnsi="Rdg Swift"/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636E9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0F6CCA"/>
    <w:rPr>
      <w:rFonts w:ascii="Rdg Swift" w:hAnsi="Rdg Swift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71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8385046e0f10eed80aafad9/Hepatitis-B-green_book-chapter-18-06-03-2025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ccupationalhealth@reading.ac.uk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4F5CF-015C-4882-A6D0-220522E3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University of Reading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IT Services</dc:creator>
  <cp:lastModifiedBy>Lisa Powles</cp:lastModifiedBy>
  <cp:revision>4</cp:revision>
  <cp:lastPrinted>2017-01-04T15:25:00Z</cp:lastPrinted>
  <dcterms:created xsi:type="dcterms:W3CDTF">2025-10-29T15:44:00Z</dcterms:created>
  <dcterms:modified xsi:type="dcterms:W3CDTF">2026-09-09T13:48:00Z</dcterms:modified>
</cp:coreProperties>
</file>